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A5DB7" w14:textId="77777777" w:rsidR="00AA590D" w:rsidRDefault="00AA590D">
      <w:pPr>
        <w:jc w:val="center"/>
      </w:pPr>
      <w:r>
        <w:rPr>
          <w:rFonts w:eastAsia="華康唐風隸(P)" w:hint="eastAsia"/>
          <w:color w:val="000000"/>
          <w:szCs w:val="24"/>
        </w:rPr>
        <w:t>臺北市立復興高中</w:t>
      </w:r>
      <w:r w:rsidR="003A7F45">
        <w:rPr>
          <w:rFonts w:eastAsia="華康唐風隸(P)" w:hint="eastAsia"/>
          <w:color w:val="000000"/>
          <w:szCs w:val="24"/>
        </w:rPr>
        <w:t>114</w:t>
      </w:r>
      <w:r>
        <w:rPr>
          <w:rFonts w:eastAsia="華康唐風隸(P)" w:hint="eastAsia"/>
          <w:color w:val="000000"/>
          <w:szCs w:val="24"/>
        </w:rPr>
        <w:t>學年度第</w:t>
      </w:r>
      <w:r>
        <w:rPr>
          <w:rFonts w:eastAsia="華康唐風隸(P)" w:hint="eastAsia"/>
          <w:color w:val="000000"/>
          <w:szCs w:val="24"/>
        </w:rPr>
        <w:t>1</w:t>
      </w:r>
      <w:r>
        <w:rPr>
          <w:rFonts w:eastAsia="華康唐風隸(P)" w:hint="eastAsia"/>
          <w:color w:val="000000"/>
          <w:szCs w:val="24"/>
        </w:rPr>
        <w:t>學期</w:t>
      </w:r>
      <w:r w:rsidR="00FE2BF7">
        <w:rPr>
          <w:rFonts w:eastAsia="華康唐風隸(P)" w:hint="eastAsia"/>
          <w:b/>
          <w:color w:val="000000"/>
          <w:sz w:val="28"/>
          <w:szCs w:val="28"/>
        </w:rPr>
        <w:t>藝術生活</w:t>
      </w:r>
      <w:r w:rsidR="00A92E07" w:rsidRPr="00823BC3">
        <w:rPr>
          <w:rFonts w:eastAsia="華康唐風隸(P)" w:hint="eastAsia"/>
          <w:color w:val="000000"/>
          <w:sz w:val="28"/>
          <w:szCs w:val="24"/>
        </w:rPr>
        <w:t>(</w:t>
      </w:r>
      <w:r w:rsidRPr="00A92E07">
        <w:rPr>
          <w:rFonts w:eastAsia="華康唐風隸(P)" w:hint="eastAsia"/>
          <w:b/>
          <w:bCs/>
          <w:color w:val="000000"/>
          <w:szCs w:val="24"/>
          <w:u w:val="single"/>
        </w:rPr>
        <w:t>設計基礎</w:t>
      </w:r>
      <w:r w:rsidR="00A92E07">
        <w:rPr>
          <w:rFonts w:eastAsia="華康唐風隸(P)" w:hint="eastAsia"/>
          <w:b/>
          <w:bCs/>
          <w:color w:val="000000"/>
          <w:sz w:val="28"/>
          <w:szCs w:val="24"/>
          <w:u w:val="single"/>
        </w:rPr>
        <w:t>)</w:t>
      </w:r>
      <w:r>
        <w:rPr>
          <w:rFonts w:eastAsia="華康唐風隸(P)" w:hint="eastAsia"/>
          <w:color w:val="000000"/>
          <w:szCs w:val="24"/>
        </w:rPr>
        <w:t>科教學活動計畫</w:t>
      </w:r>
    </w:p>
    <w:tbl>
      <w:tblPr>
        <w:tblW w:w="11190" w:type="dxa"/>
        <w:tblInd w:w="-142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1080"/>
        <w:gridCol w:w="557"/>
        <w:gridCol w:w="448"/>
        <w:gridCol w:w="562"/>
        <w:gridCol w:w="1313"/>
        <w:gridCol w:w="1080"/>
        <w:gridCol w:w="1080"/>
        <w:gridCol w:w="1260"/>
        <w:gridCol w:w="1260"/>
        <w:gridCol w:w="1080"/>
        <w:gridCol w:w="1110"/>
      </w:tblGrid>
      <w:tr w:rsidR="00AA590D" w14:paraId="5AF68218" w14:textId="77777777" w:rsidTr="007A5904">
        <w:trPr>
          <w:cantSplit/>
        </w:trPr>
        <w:tc>
          <w:tcPr>
            <w:tcW w:w="1997" w:type="dxa"/>
            <w:gridSpan w:val="3"/>
            <w:tcBorders>
              <w:top w:val="single" w:sz="12" w:space="0" w:color="000000"/>
              <w:left w:val="single" w:sz="12" w:space="0" w:color="000000"/>
              <w:bottom w:val="double" w:sz="4" w:space="0" w:color="000000"/>
            </w:tcBorders>
            <w:shd w:val="clear" w:color="auto" w:fill="auto"/>
            <w:vAlign w:val="center"/>
          </w:tcPr>
          <w:p w14:paraId="2529FF40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教學</w:t>
            </w:r>
          </w:p>
          <w:p w14:paraId="5731FA3D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目標</w:t>
            </w:r>
          </w:p>
        </w:tc>
        <w:tc>
          <w:tcPr>
            <w:tcW w:w="9193" w:type="dxa"/>
            <w:gridSpan w:val="9"/>
            <w:tcBorders>
              <w:top w:val="single" w:sz="12" w:space="0" w:color="000000"/>
              <w:left w:val="single" w:sz="4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359D4A5" w14:textId="77777777" w:rsidR="00AA590D" w:rsidRDefault="00AA590D">
            <w:pPr>
              <w:pStyle w:val="HTML0"/>
            </w:pPr>
            <w:r>
              <w:rPr>
                <w:rFonts w:eastAsia="標楷體" w:hint="eastAsia"/>
                <w:sz w:val="20"/>
              </w:rPr>
              <w:t>學生能對設計原素有基礎之認識，並能經由不同主題的練習激發學生的創作潛能，進而增進學生對美的事物的欣賞能力。</w:t>
            </w:r>
          </w:p>
          <w:p w14:paraId="183F99A8" w14:textId="77777777" w:rsidR="00AA590D" w:rsidRDefault="00AA590D">
            <w:pPr>
              <w:pStyle w:val="HTML0"/>
              <w:rPr>
                <w:rFonts w:eastAsia="標楷體"/>
                <w:sz w:val="20"/>
                <w:szCs w:val="20"/>
              </w:rPr>
            </w:pPr>
          </w:p>
        </w:tc>
      </w:tr>
      <w:tr w:rsidR="00AA590D" w14:paraId="00E689D0" w14:textId="77777777" w:rsidTr="007A5904">
        <w:tc>
          <w:tcPr>
            <w:tcW w:w="1997" w:type="dxa"/>
            <w:gridSpan w:val="3"/>
            <w:tcBorders>
              <w:top w:val="doub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E9B82C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每週時數</w:t>
            </w:r>
          </w:p>
        </w:tc>
        <w:tc>
          <w:tcPr>
            <w:tcW w:w="44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4B4793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2</w:t>
            </w:r>
          </w:p>
        </w:tc>
        <w:tc>
          <w:tcPr>
            <w:tcW w:w="56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05B934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教材</w:t>
            </w:r>
          </w:p>
        </w:tc>
        <w:tc>
          <w:tcPr>
            <w:tcW w:w="131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9EE1D3" w14:textId="77777777" w:rsidR="00AA590D" w:rsidRDefault="00AA590D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自訂</w:t>
            </w:r>
          </w:p>
        </w:tc>
        <w:tc>
          <w:tcPr>
            <w:tcW w:w="10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4A1EA3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出版社</w:t>
            </w:r>
          </w:p>
        </w:tc>
        <w:tc>
          <w:tcPr>
            <w:tcW w:w="10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863BE4" w14:textId="77777777" w:rsidR="00AA590D" w:rsidRDefault="00AA590D">
            <w:pPr>
              <w:snapToGrid w:val="0"/>
              <w:jc w:val="center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B46A3A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班級</w:t>
            </w:r>
          </w:p>
        </w:tc>
        <w:tc>
          <w:tcPr>
            <w:tcW w:w="12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5C0917" w14:textId="77777777" w:rsidR="00AA590D" w:rsidRDefault="00AA590D">
            <w:pPr>
              <w:ind w:firstLine="200"/>
            </w:pPr>
            <w:r>
              <w:rPr>
                <w:rFonts w:ascii="新細明體" w:hAnsi="新細明體" w:hint="eastAsia"/>
                <w:color w:val="000000"/>
                <w:sz w:val="20"/>
              </w:rPr>
              <w:t>戲二</w:t>
            </w:r>
          </w:p>
        </w:tc>
        <w:tc>
          <w:tcPr>
            <w:tcW w:w="10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D57EEA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教師</w:t>
            </w:r>
          </w:p>
        </w:tc>
        <w:tc>
          <w:tcPr>
            <w:tcW w:w="111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D729C65" w14:textId="77777777" w:rsidR="00AA590D" w:rsidRDefault="00AA590D">
            <w:r>
              <w:rPr>
                <w:rFonts w:ascii="新細明體" w:hAnsi="新細明體" w:hint="eastAsia"/>
                <w:color w:val="000000"/>
                <w:sz w:val="20"/>
              </w:rPr>
              <w:t>蕭蓮蓮</w:t>
            </w:r>
          </w:p>
        </w:tc>
      </w:tr>
      <w:tr w:rsidR="00AA590D" w14:paraId="31474DE6" w14:textId="77777777" w:rsidTr="007A5904">
        <w:trPr>
          <w:cantSplit/>
        </w:trPr>
        <w:tc>
          <w:tcPr>
            <w:tcW w:w="6480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41B01B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教學進度及活動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0DB07D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教學</w:t>
            </w:r>
          </w:p>
          <w:p w14:paraId="0E385EA1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期許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92EC97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評量</w:t>
            </w:r>
          </w:p>
          <w:p w14:paraId="568B317C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方法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F65553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成績</w:t>
            </w:r>
          </w:p>
          <w:p w14:paraId="69342944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計算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12006EC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家長</w:t>
            </w:r>
          </w:p>
          <w:p w14:paraId="14B650D2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配合</w:t>
            </w:r>
          </w:p>
        </w:tc>
      </w:tr>
      <w:tr w:rsidR="00AA590D" w14:paraId="5761AE9A" w14:textId="77777777" w:rsidTr="007A5904">
        <w:trPr>
          <w:cantSplit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844095" w14:textId="77777777" w:rsidR="00AA590D" w:rsidRDefault="00AA590D">
            <w:pPr>
              <w:jc w:val="both"/>
            </w:pPr>
            <w:proofErr w:type="gramStart"/>
            <w:r>
              <w:rPr>
                <w:rFonts w:ascii="新細明體" w:hAnsi="新細明體" w:hint="eastAsia"/>
                <w:color w:val="000000"/>
                <w:sz w:val="20"/>
              </w:rPr>
              <w:t>周次</w:t>
            </w:r>
            <w:proofErr w:type="gram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AE474E" w14:textId="77777777" w:rsidR="00AA590D" w:rsidRDefault="00AA590D">
            <w:r>
              <w:rPr>
                <w:rFonts w:ascii="新細明體" w:hAnsi="新細明體" w:hint="eastAsia"/>
                <w:color w:val="000000"/>
                <w:sz w:val="20"/>
              </w:rPr>
              <w:t>日   期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F25780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預定進度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138D04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教學資源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1578D2" w14:textId="77777777" w:rsidR="00AA590D" w:rsidRDefault="00AA590D">
            <w:pPr>
              <w:jc w:val="both"/>
            </w:pPr>
            <w:r>
              <w:rPr>
                <w:rFonts w:ascii="新細明體" w:hAnsi="新細明體" w:hint="eastAsia"/>
                <w:color w:val="000000"/>
                <w:sz w:val="20"/>
              </w:rPr>
              <w:t>備註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C8C3C4" w14:textId="77777777" w:rsidR="00AA590D" w:rsidRDefault="00AA590D">
            <w:pPr>
              <w:numPr>
                <w:ilvl w:val="0"/>
                <w:numId w:val="2"/>
              </w:numPr>
              <w:jc w:val="both"/>
            </w:pPr>
            <w:r>
              <w:rPr>
                <w:rFonts w:ascii="細明體" w:eastAsia="細明體" w:hAnsi="細明體" w:cs="細明體" w:hint="eastAsia"/>
                <w:color w:val="000000"/>
                <w:sz w:val="20"/>
              </w:rPr>
              <w:t>認真聽講（上課不睡覺、聊天、吃東西、不看手機及課程以外的其他讀物並記筆記）。</w:t>
            </w:r>
          </w:p>
          <w:p w14:paraId="1B0B1EE1" w14:textId="77777777" w:rsidR="00AA590D" w:rsidRDefault="00AA590D">
            <w:pPr>
              <w:numPr>
                <w:ilvl w:val="0"/>
                <w:numId w:val="2"/>
              </w:numPr>
              <w:jc w:val="both"/>
            </w:pPr>
            <w:r>
              <w:rPr>
                <w:rFonts w:ascii="細明體" w:eastAsia="細明體" w:hAnsi="細明體" w:cs="細明體" w:hint="eastAsia"/>
                <w:color w:val="000000"/>
                <w:sz w:val="20"/>
              </w:rPr>
              <w:t>準時完成指定作業。</w:t>
            </w:r>
          </w:p>
          <w:p w14:paraId="14AC6E24" w14:textId="77777777" w:rsidR="00AA590D" w:rsidRDefault="00AA590D">
            <w:pPr>
              <w:numPr>
                <w:ilvl w:val="0"/>
                <w:numId w:val="2"/>
              </w:numPr>
              <w:jc w:val="both"/>
            </w:pPr>
            <w:r>
              <w:rPr>
                <w:rFonts w:ascii="細明體" w:eastAsia="細明體" w:hAnsi="細明體" w:cs="細明體" w:hint="eastAsia"/>
                <w:color w:val="000000"/>
                <w:sz w:val="20"/>
              </w:rPr>
              <w:t>聽講時如有疑問，請舉手發言。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0A0ABC" w14:textId="77777777" w:rsidR="00AA590D" w:rsidRDefault="00AA590D">
            <w:pPr>
              <w:spacing w:line="420" w:lineRule="exact"/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平時表現（含上課單元作品製作及缺</w:t>
            </w:r>
            <w:proofErr w:type="gramStart"/>
            <w:r>
              <w:rPr>
                <w:rFonts w:ascii="細明體" w:eastAsia="細明體" w:hAnsi="細明體" w:cs="細明體" w:hint="eastAsia"/>
                <w:sz w:val="20"/>
              </w:rPr>
              <w:t>曠</w:t>
            </w:r>
            <w:proofErr w:type="gramEnd"/>
            <w:r>
              <w:rPr>
                <w:rFonts w:ascii="細明體" w:eastAsia="細明體" w:hAnsi="細明體" w:cs="細明體" w:hint="eastAsia"/>
                <w:sz w:val="20"/>
              </w:rPr>
              <w:t>）</w:t>
            </w:r>
          </w:p>
          <w:p w14:paraId="3A4A95DB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5A63B7F1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3E947A08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611A6ACF" w14:textId="77777777" w:rsidR="00AA590D" w:rsidRDefault="00AA590D">
            <w:pPr>
              <w:spacing w:line="420" w:lineRule="exact"/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期中考試</w:t>
            </w:r>
          </w:p>
          <w:p w14:paraId="4D80623D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51458C3C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7421BDF9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4D81F40A" w14:textId="77777777" w:rsidR="00AA590D" w:rsidRDefault="00AA590D">
            <w:pPr>
              <w:spacing w:line="420" w:lineRule="exact"/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期末考試</w:t>
            </w:r>
          </w:p>
          <w:p w14:paraId="0D7C03C5" w14:textId="77777777" w:rsidR="00AA590D" w:rsidRDefault="00AA590D">
            <w:pPr>
              <w:jc w:val="both"/>
              <w:rPr>
                <w:rFonts w:ascii="細明體" w:eastAsia="細明體" w:hAnsi="細明體" w:cs="細明體"/>
                <w:color w:val="000000"/>
                <w:sz w:val="20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A951C3" w14:textId="77777777" w:rsidR="00AA590D" w:rsidRDefault="00AA590D">
            <w:pPr>
              <w:spacing w:line="420" w:lineRule="exact"/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平時表現（含上課練習及缺</w:t>
            </w:r>
            <w:proofErr w:type="gramStart"/>
            <w:r>
              <w:rPr>
                <w:rFonts w:ascii="細明體" w:eastAsia="細明體" w:hAnsi="細明體" w:cs="細明體" w:hint="eastAsia"/>
                <w:sz w:val="20"/>
              </w:rPr>
              <w:t>曠</w:t>
            </w:r>
            <w:proofErr w:type="gramEnd"/>
            <w:r>
              <w:rPr>
                <w:rFonts w:ascii="細明體" w:eastAsia="細明體" w:hAnsi="細明體" w:cs="細明體" w:hint="eastAsia"/>
                <w:sz w:val="20"/>
              </w:rPr>
              <w:t>）</w:t>
            </w:r>
          </w:p>
          <w:p w14:paraId="1FB2A4B2" w14:textId="77777777" w:rsidR="00AA590D" w:rsidRDefault="00AA590D">
            <w:pPr>
              <w:spacing w:line="420" w:lineRule="exact"/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60%</w:t>
            </w:r>
          </w:p>
          <w:p w14:paraId="236507FF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75F0987A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2A166E2B" w14:textId="77777777" w:rsidR="00AA590D" w:rsidRDefault="00AA590D">
            <w:pPr>
              <w:spacing w:line="420" w:lineRule="exact"/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期中考試</w:t>
            </w:r>
          </w:p>
          <w:p w14:paraId="398D2630" w14:textId="77777777" w:rsidR="00AA590D" w:rsidRDefault="00AA590D">
            <w:pPr>
              <w:spacing w:line="420" w:lineRule="exact"/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20％</w:t>
            </w:r>
          </w:p>
          <w:p w14:paraId="76FECC9C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27FC8053" w14:textId="77777777" w:rsidR="00AA590D" w:rsidRDefault="00AA590D">
            <w:pPr>
              <w:spacing w:line="420" w:lineRule="exact"/>
              <w:jc w:val="center"/>
              <w:rPr>
                <w:rFonts w:ascii="細明體" w:eastAsia="細明體" w:hAnsi="細明體" w:cs="細明體"/>
                <w:sz w:val="20"/>
              </w:rPr>
            </w:pPr>
          </w:p>
          <w:p w14:paraId="1CD3A92D" w14:textId="77777777" w:rsidR="00AA590D" w:rsidRDefault="00AA590D">
            <w:pPr>
              <w:spacing w:line="420" w:lineRule="exact"/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期末考試</w:t>
            </w:r>
          </w:p>
          <w:p w14:paraId="7F0DDF96" w14:textId="77777777" w:rsidR="00AA590D" w:rsidRDefault="00AA590D">
            <w:pPr>
              <w:jc w:val="center"/>
            </w:pPr>
            <w:r>
              <w:rPr>
                <w:rFonts w:ascii="細明體" w:eastAsia="細明體" w:hAnsi="細明體" w:cs="細明體" w:hint="eastAsia"/>
                <w:sz w:val="20"/>
              </w:rPr>
              <w:t>20%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2477F31" w14:textId="77777777" w:rsidR="00AA590D" w:rsidRDefault="00AA590D">
            <w:pPr>
              <w:numPr>
                <w:ilvl w:val="0"/>
                <w:numId w:val="3"/>
              </w:numPr>
              <w:jc w:val="both"/>
            </w:pPr>
            <w:r>
              <w:rPr>
                <w:rFonts w:ascii="細明體" w:eastAsia="細明體" w:hAnsi="細明體" w:cs="細明體" w:hint="eastAsia"/>
                <w:color w:val="000000"/>
                <w:sz w:val="20"/>
              </w:rPr>
              <w:t>鼓勵學生積極學習。</w:t>
            </w:r>
          </w:p>
          <w:p w14:paraId="1BE764D4" w14:textId="77777777" w:rsidR="00AA590D" w:rsidRDefault="00AA590D">
            <w:pPr>
              <w:numPr>
                <w:ilvl w:val="0"/>
                <w:numId w:val="3"/>
              </w:numPr>
              <w:jc w:val="both"/>
            </w:pPr>
            <w:r>
              <w:rPr>
                <w:rFonts w:ascii="細明體" w:eastAsia="細明體" w:hAnsi="細明體" w:cs="細明體" w:hint="eastAsia"/>
                <w:color w:val="000000"/>
                <w:sz w:val="20"/>
              </w:rPr>
              <w:t>督導學生完成作業。</w:t>
            </w:r>
          </w:p>
          <w:p w14:paraId="1713CD52" w14:textId="77777777" w:rsidR="00AA590D" w:rsidRDefault="00AA590D">
            <w:pPr>
              <w:jc w:val="both"/>
              <w:rPr>
                <w:rFonts w:ascii="細明體" w:eastAsia="細明體" w:hAnsi="細明體" w:cs="細明體"/>
                <w:color w:val="000000"/>
                <w:sz w:val="20"/>
              </w:rPr>
            </w:pPr>
          </w:p>
          <w:p w14:paraId="6DB86E05" w14:textId="77777777" w:rsidR="00AA590D" w:rsidRDefault="00AA590D">
            <w:pPr>
              <w:jc w:val="both"/>
              <w:rPr>
                <w:rFonts w:ascii="細明體" w:eastAsia="細明體" w:hAnsi="細明體" w:cs="細明體"/>
                <w:color w:val="000000"/>
                <w:sz w:val="20"/>
              </w:rPr>
            </w:pPr>
          </w:p>
        </w:tc>
      </w:tr>
      <w:tr w:rsidR="00AA590D" w14:paraId="1677EBAD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741C4A" w14:textId="77777777" w:rsidR="00AA590D" w:rsidRDefault="00AA590D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6E349F" w14:textId="77777777" w:rsidR="00AA590D" w:rsidRDefault="00AA590D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9/</w:t>
            </w:r>
            <w:r w:rsidR="008935C5">
              <w:rPr>
                <w:rFonts w:ascii="新細明體" w:hAnsi="新細明體" w:hint="eastAsia"/>
                <w:color w:val="000000"/>
                <w:sz w:val="20"/>
              </w:rPr>
              <w:t>4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E5AD9F" w14:textId="77777777" w:rsidR="00AA590D" w:rsidRDefault="00AA590D">
            <w:pPr>
              <w:spacing w:line="240" w:lineRule="exact"/>
              <w:ind w:left="968" w:hanging="968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課程介紹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42A23F" w14:textId="77777777" w:rsidR="00AA590D" w:rsidRDefault="00AA590D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5743E6" w14:textId="77777777" w:rsidR="00AA590D" w:rsidRDefault="00AA590D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D48F85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92A74C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290CFA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76E3A683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AA590D" w14:paraId="7DF236D5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98F789" w14:textId="77777777" w:rsidR="00AA590D" w:rsidRDefault="00AA590D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5CF246" w14:textId="77777777" w:rsidR="00AA590D" w:rsidRDefault="00AA590D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9/</w:t>
            </w:r>
            <w:r w:rsidR="00C56699">
              <w:rPr>
                <w:rFonts w:ascii="新細明體" w:hAnsi="新細明體" w:hint="eastAsia"/>
                <w:color w:val="000000"/>
                <w:sz w:val="20"/>
              </w:rPr>
              <w:t>1</w:t>
            </w:r>
            <w:r w:rsidR="008935C5">
              <w:rPr>
                <w:rFonts w:ascii="新細明體" w:hAnsi="新細明體" w:hint="eastAsia"/>
                <w:color w:val="000000"/>
                <w:sz w:val="20"/>
              </w:rPr>
              <w:t>1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C74769" w14:textId="77777777" w:rsidR="00AA590D" w:rsidRDefault="00AA590D">
            <w:pPr>
              <w:spacing w:line="240" w:lineRule="exact"/>
              <w:ind w:left="968" w:hanging="968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我的寶貝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0B7B22" w14:textId="77777777" w:rsidR="00AA590D" w:rsidRDefault="00AA590D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7FA816" w14:textId="77777777" w:rsidR="00AA590D" w:rsidRDefault="00AA590D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601A93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E85749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697C35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01CF04A7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AA590D" w14:paraId="52C62575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2E841D" w14:textId="77777777" w:rsidR="00AA590D" w:rsidRDefault="00AA590D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8F2B52" w14:textId="77777777" w:rsidR="00AA590D" w:rsidRDefault="00AA590D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9/</w:t>
            </w:r>
            <w:r w:rsidR="00C56699">
              <w:rPr>
                <w:rFonts w:ascii="新細明體" w:hAnsi="新細明體" w:hint="eastAsia"/>
                <w:color w:val="000000"/>
                <w:sz w:val="20"/>
              </w:rPr>
              <w:t>1</w:t>
            </w:r>
            <w:r w:rsidR="008935C5">
              <w:rPr>
                <w:rFonts w:ascii="新細明體" w:hAnsi="新細明體" w:hint="eastAsia"/>
                <w:color w:val="000000"/>
                <w:sz w:val="20"/>
              </w:rPr>
              <w:t>8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7DBA03" w14:textId="77777777" w:rsidR="00AA590D" w:rsidRDefault="00AA590D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點、線、面(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一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55DB08" w14:textId="77777777" w:rsidR="00AA590D" w:rsidRDefault="00AA590D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C0A8DB" w14:textId="77777777" w:rsidR="00AA590D" w:rsidRDefault="00AA590D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1AC96C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AE3BB5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3551D1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B908834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AA590D" w14:paraId="6EB99457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97C8EE" w14:textId="77777777" w:rsidR="00AA590D" w:rsidRDefault="00AA590D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041A9E" w14:textId="77777777" w:rsidR="00AA590D" w:rsidRDefault="00AA590D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9/2</w:t>
            </w:r>
            <w:r w:rsidR="008935C5">
              <w:rPr>
                <w:rFonts w:ascii="新細明體" w:hAnsi="新細明體" w:hint="eastAsia"/>
                <w:color w:val="000000"/>
                <w:sz w:val="20"/>
              </w:rPr>
              <w:t>5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7DF62B" w14:textId="77777777" w:rsidR="00AA590D" w:rsidRDefault="00AA590D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點、線、面(二)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599022" w14:textId="77777777" w:rsidR="00AA590D" w:rsidRDefault="00AA590D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B5140" w14:textId="77777777" w:rsidR="00AA590D" w:rsidRDefault="00AA590D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68E97A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D1D65E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19C777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2505E89D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AA590D" w14:paraId="7220EB07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7CCE7B" w14:textId="77777777" w:rsidR="00AA590D" w:rsidRDefault="00AA590D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0A2EB5" w14:textId="77777777" w:rsidR="00AA590D" w:rsidRDefault="00EF1536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10</w:t>
            </w:r>
            <w:r w:rsidR="00AA590D">
              <w:rPr>
                <w:rFonts w:ascii="新細明體" w:hAnsi="新細明體" w:hint="eastAsia"/>
                <w:color w:val="000000"/>
                <w:sz w:val="20"/>
              </w:rPr>
              <w:t>/</w:t>
            </w:r>
            <w:r w:rsidR="008935C5">
              <w:rPr>
                <w:rFonts w:ascii="新細明體" w:hAnsi="新細明體" w:hint="eastAsia"/>
                <w:color w:val="000000"/>
                <w:sz w:val="20"/>
              </w:rPr>
              <w:t>2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AEB06B" w14:textId="77777777" w:rsidR="00AA590D" w:rsidRDefault="00780C67">
            <w:pPr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色塊影像（一）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B2CA78" w14:textId="77777777" w:rsidR="00AA590D" w:rsidRDefault="00AA590D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0E3003" w14:textId="77777777" w:rsidR="00AA590D" w:rsidRDefault="00AA590D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54DBCC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8112DA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D04B1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6369EFC9" w14:textId="77777777" w:rsidR="00AA590D" w:rsidRDefault="00AA590D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4B72D725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E552CB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A61B46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10/9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712B10" w14:textId="77777777" w:rsidR="007A5904" w:rsidRDefault="007A5904" w:rsidP="007313FC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色塊影像（二）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8DEE77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02030E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3BEFED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7027A6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ADC8E5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B00DEDE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65621BA2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B480E2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C11ACC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10/16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2DBC87" w14:textId="77777777" w:rsidR="007A5904" w:rsidRDefault="007A5904" w:rsidP="007313FC">
            <w:pPr>
              <w:jc w:val="center"/>
            </w:pPr>
            <w:r>
              <w:rPr>
                <w:rFonts w:ascii="標楷體" w:eastAsia="標楷體" w:hAnsi="標楷體" w:cs="標楷體" w:hint="eastAsia"/>
                <w:color w:val="000000"/>
                <w:sz w:val="20"/>
              </w:rPr>
              <w:t>立體盒子（一）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A67EA1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54BC6F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CDAEEA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BC1083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D252B2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2EBB6017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5DA4682B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CB086A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0EC04C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10/23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F3EBC3" w14:textId="77777777" w:rsidR="007A5904" w:rsidRDefault="007A5904" w:rsidP="007313FC">
            <w:pPr>
              <w:jc w:val="center"/>
            </w:pPr>
            <w:r>
              <w:rPr>
                <w:rFonts w:ascii="標楷體" w:eastAsia="標楷體" w:hAnsi="標楷體" w:cs="標楷體" w:hint="eastAsia"/>
                <w:color w:val="000000"/>
                <w:sz w:val="20"/>
              </w:rPr>
              <w:t>術科期中考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A894F7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67D520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67D6CF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A8A728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2168D8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42C012F7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321266C0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3D1CAE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81F7A2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10/30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05D312" w14:textId="77777777" w:rsidR="007A5904" w:rsidRDefault="007A5904" w:rsidP="007313FC">
            <w:pPr>
              <w:jc w:val="center"/>
            </w:pPr>
            <w:r>
              <w:rPr>
                <w:rFonts w:ascii="標楷體" w:eastAsia="標楷體" w:hAnsi="標楷體" w:cs="標楷體" w:hint="eastAsia"/>
                <w:color w:val="000000"/>
                <w:sz w:val="20"/>
              </w:rPr>
              <w:t>立體盒子（二）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7F55D8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0D2680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8AA69C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268BA9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C895D4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4D28D223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7345F96B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FCAC05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5FEE3F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11/6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43A3BA" w14:textId="77777777" w:rsidR="007A5904" w:rsidRDefault="007A5904" w:rsidP="007313FC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color w:val="000000"/>
                <w:sz w:val="20"/>
              </w:rPr>
              <w:t>色彩語言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ED034B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A41D3B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0210C3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49E8C0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72D468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284B7EA3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4685D7F8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7E85A4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D9C383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11/13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2E57BF" w14:textId="77777777" w:rsidR="007A5904" w:rsidRDefault="007A5904" w:rsidP="007313FC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色彩練習</w:t>
            </w:r>
            <w:proofErr w:type="gramStart"/>
            <w:r>
              <w:rPr>
                <w:rFonts w:ascii="標楷體" w:eastAsia="標楷體" w:hAnsi="標楷體" w:cs="標楷體" w:hint="eastAsia"/>
                <w:sz w:val="20"/>
              </w:rPr>
              <w:t>（</w:t>
            </w:r>
            <w:proofErr w:type="gramEnd"/>
            <w:r>
              <w:rPr>
                <w:rFonts w:ascii="標楷體" w:eastAsia="標楷體" w:hAnsi="標楷體" w:cs="標楷體" w:hint="eastAsia"/>
                <w:sz w:val="20"/>
              </w:rPr>
              <w:t>一)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E92E74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A7D97A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4F0625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AB97B3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E79B32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439BFF4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7C4F3C6B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BB2741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DD9A25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11/20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6F3364" w14:textId="77777777" w:rsidR="007A5904" w:rsidRDefault="007A5904" w:rsidP="007313FC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色彩練習（二）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1354C8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A831C7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8A972D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D68B2A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A5A0BA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7213CA92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7DE5FB80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CDDEF8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F7A95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11/27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3E593B" w14:textId="77777777" w:rsidR="007A5904" w:rsidRDefault="007A5904" w:rsidP="007313FC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小小世界真奇妙（一）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F201A0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35451E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A9829D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049E66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3D6EF8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1CD6F79D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3DDB21D3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EE69EA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621F22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12/4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512F31" w14:textId="77777777" w:rsidR="007A5904" w:rsidRDefault="007A5904" w:rsidP="007313FC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小小世界真奇妙（二）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8C74D2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6A663F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E13D14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F0F8F7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8BFE43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61A624B5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0AD22044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AD6EFA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871FB3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12/11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D7D650" w14:textId="77777777" w:rsidR="007A5904" w:rsidRDefault="007A5904" w:rsidP="007313FC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小小世界真奇妙（三）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45B56B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4DBB8A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2065BD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EBDDE0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ABA886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6D6D07D3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0BD67B5F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2C98DC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F106B0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12/18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9A74D0" w14:textId="77777777" w:rsidR="007A5904" w:rsidRDefault="007A5904" w:rsidP="007313FC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作品呈現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803876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02EC19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47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D283DC4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其                他</w:t>
            </w:r>
          </w:p>
        </w:tc>
      </w:tr>
      <w:tr w:rsidR="007A5904" w14:paraId="624CA5FF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47A608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B9556D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12/25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0F0C3E" w14:textId="77777777" w:rsidR="007A5904" w:rsidRDefault="00B737D4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放假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55719B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F3FAEF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471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0EE8270" w14:textId="77777777" w:rsidR="007A5904" w:rsidRDefault="007A5904">
            <w:pPr>
              <w:numPr>
                <w:ilvl w:val="0"/>
                <w:numId w:val="1"/>
              </w:numPr>
            </w:pPr>
            <w:r>
              <w:rPr>
                <w:rFonts w:ascii="新細明體" w:hAnsi="新細明體" w:hint="eastAsia"/>
                <w:color w:val="000000"/>
                <w:sz w:val="20"/>
              </w:rPr>
              <w:t>教師可依該班的上課反映與吸收狀況，酌量補充或刪減上課內容。</w:t>
            </w:r>
          </w:p>
          <w:p w14:paraId="590EAD78" w14:textId="77777777" w:rsidR="007A5904" w:rsidRDefault="007A5904">
            <w:pPr>
              <w:numPr>
                <w:ilvl w:val="0"/>
                <w:numId w:val="1"/>
              </w:numPr>
            </w:pPr>
            <w:r>
              <w:rPr>
                <w:rFonts w:ascii="新細明體" w:hAnsi="新細明體" w:hint="eastAsia"/>
                <w:color w:val="000000"/>
                <w:sz w:val="20"/>
              </w:rPr>
              <w:t>作業務請準時繳交，遲交者得酌情予以扣分。</w:t>
            </w:r>
          </w:p>
          <w:p w14:paraId="2321C9EF" w14:textId="77777777" w:rsidR="007A5904" w:rsidRDefault="007A5904">
            <w:pPr>
              <w:numPr>
                <w:ilvl w:val="0"/>
                <w:numId w:val="1"/>
              </w:numPr>
            </w:pPr>
            <w:r>
              <w:rPr>
                <w:rFonts w:ascii="新細明體" w:hAnsi="新細明體" w:hint="eastAsia"/>
                <w:color w:val="000000"/>
                <w:sz w:val="20"/>
              </w:rPr>
              <w:t>上課進度若因牽涉到專用教室的借用，進度會依狀況調整。</w:t>
            </w:r>
          </w:p>
        </w:tc>
      </w:tr>
      <w:tr w:rsidR="007A5904" w14:paraId="53D63979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890F1D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159F74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1/1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930FC4" w14:textId="77777777" w:rsidR="007A5904" w:rsidRDefault="007A5904">
            <w:pPr>
              <w:spacing w:line="240" w:lineRule="exact"/>
              <w:jc w:val="center"/>
            </w:pPr>
            <w:r>
              <w:rPr>
                <w:rFonts w:ascii="標楷體" w:eastAsia="標楷體" w:hAnsi="標楷體" w:cs="標楷體" w:hint="eastAsia"/>
                <w:sz w:val="20"/>
              </w:rPr>
              <w:t>術科期末考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D097F7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629654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471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82DE5D0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0D51FE94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67B9C9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19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4F4444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1/8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FA9BEE" w14:textId="77777777" w:rsidR="007A5904" w:rsidRPr="00493C55" w:rsidRDefault="007A5904">
            <w:pPr>
              <w:spacing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493C55">
              <w:rPr>
                <w:rFonts w:ascii="標楷體" w:eastAsia="標楷體" w:hAnsi="標楷體" w:hint="eastAsia"/>
                <w:sz w:val="20"/>
              </w:rPr>
              <w:t>自習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3CA7EA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02AD87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471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5C7CEB5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2B24C02E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A01AF5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36DC68" w14:textId="77777777" w:rsidR="007A5904" w:rsidRDefault="007A5904">
            <w:pPr>
              <w:jc w:val="center"/>
            </w:pPr>
            <w:r>
              <w:rPr>
                <w:rFonts w:ascii="新細明體" w:hAnsi="新細明體" w:hint="eastAsia"/>
                <w:color w:val="000000"/>
                <w:sz w:val="20"/>
              </w:rPr>
              <w:t>1//15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B24C7C" w14:textId="77777777" w:rsidR="007A5904" w:rsidRDefault="007A5904" w:rsidP="009D3F22">
            <w:pPr>
              <w:snapToGrid w:val="0"/>
              <w:jc w:val="center"/>
            </w:pPr>
            <w:r>
              <w:rPr>
                <w:rFonts w:ascii="標楷體" w:eastAsia="標楷體" w:hAnsi="標楷體" w:cs="標楷體" w:hint="eastAsia"/>
                <w:color w:val="000000"/>
                <w:sz w:val="20"/>
              </w:rPr>
              <w:t>期末考</w:t>
            </w:r>
          </w:p>
          <w:p w14:paraId="2C2D0E8F" w14:textId="77777777" w:rsidR="007A5904" w:rsidRDefault="007A5904">
            <w:pPr>
              <w:spacing w:line="240" w:lineRule="exact"/>
              <w:jc w:val="center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451CC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12F4BF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471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24423F9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  <w:tr w:rsidR="007A5904" w14:paraId="7E6C8CA0" w14:textId="77777777" w:rsidTr="007A5904">
        <w:trPr>
          <w:cantSplit/>
          <w:trHeight w:val="450"/>
        </w:trPr>
        <w:tc>
          <w:tcPr>
            <w:tcW w:w="3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ED6B72" w14:textId="77777777" w:rsidR="007A5904" w:rsidRDefault="007A5904">
            <w:pPr>
              <w:jc w:val="right"/>
            </w:pPr>
            <w:r>
              <w:rPr>
                <w:rFonts w:ascii="新細明體" w:hAnsi="新細明體" w:hint="eastAsia"/>
                <w:color w:val="000000"/>
                <w:sz w:val="20"/>
              </w:rPr>
              <w:t>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3FB9E0" w14:textId="77777777" w:rsidR="007A5904" w:rsidRDefault="007A5904">
            <w:pPr>
              <w:snapToGrid w:val="0"/>
              <w:jc w:val="center"/>
            </w:pP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CA8877" w14:textId="77777777" w:rsidR="007A5904" w:rsidRDefault="007A5904" w:rsidP="009D3F22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E1F8A6" w14:textId="77777777" w:rsidR="007A5904" w:rsidRDefault="007A5904">
            <w:pPr>
              <w:snapToGrid w:val="0"/>
              <w:rPr>
                <w:rFonts w:ascii="新細明體" w:eastAsia="標楷體" w:hAnsi="新細明體" w:cs="標楷體"/>
                <w:color w:val="00000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0CD3B7" w14:textId="77777777" w:rsidR="007A5904" w:rsidRDefault="007A5904">
            <w:pPr>
              <w:snapToGrid w:val="0"/>
              <w:rPr>
                <w:rFonts w:ascii="新細明體" w:hAnsi="新細明體"/>
                <w:color w:val="000000"/>
                <w:sz w:val="20"/>
              </w:rPr>
            </w:pPr>
          </w:p>
        </w:tc>
        <w:tc>
          <w:tcPr>
            <w:tcW w:w="471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4230465" w14:textId="77777777" w:rsidR="007A5904" w:rsidRDefault="007A5904">
            <w:pPr>
              <w:snapToGrid w:val="0"/>
              <w:jc w:val="both"/>
              <w:rPr>
                <w:rFonts w:ascii="新細明體" w:hAnsi="新細明體"/>
                <w:color w:val="000000"/>
                <w:sz w:val="20"/>
              </w:rPr>
            </w:pPr>
          </w:p>
        </w:tc>
      </w:tr>
    </w:tbl>
    <w:p w14:paraId="255BD2BC" w14:textId="77777777" w:rsidR="00AA590D" w:rsidRDefault="00AA590D">
      <w:pPr>
        <w:rPr>
          <w:color w:val="000000"/>
        </w:rPr>
      </w:pPr>
    </w:p>
    <w:p w14:paraId="4EB02C78" w14:textId="77777777" w:rsidR="00AA590D" w:rsidRDefault="00AA590D">
      <w:pPr>
        <w:rPr>
          <w:color w:val="000000"/>
        </w:rPr>
      </w:pPr>
    </w:p>
    <w:sectPr w:rsidR="00AA590D">
      <w:pgSz w:w="11906" w:h="16838"/>
      <w:pgMar w:top="360" w:right="1800" w:bottom="540" w:left="180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FFEFF" w14:textId="77777777" w:rsidR="00911DE2" w:rsidRDefault="00911DE2" w:rsidP="00EF1536">
      <w:r>
        <w:separator/>
      </w:r>
    </w:p>
  </w:endnote>
  <w:endnote w:type="continuationSeparator" w:id="0">
    <w:p w14:paraId="4F95B03C" w14:textId="77777777" w:rsidR="00911DE2" w:rsidRDefault="00911DE2" w:rsidP="00EF1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iberation Sans">
    <w:altName w:val="微軟正黑體"/>
    <w:charset w:val="88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唐風隸(P)">
    <w:altName w:val="微軟正黑體"/>
    <w:charset w:val="88"/>
    <w:family w:val="script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27C3A" w14:textId="77777777" w:rsidR="00911DE2" w:rsidRDefault="00911DE2" w:rsidP="00EF1536">
      <w:r>
        <w:separator/>
      </w:r>
    </w:p>
  </w:footnote>
  <w:footnote w:type="continuationSeparator" w:id="0">
    <w:p w14:paraId="0D805D7F" w14:textId="77777777" w:rsidR="00911DE2" w:rsidRDefault="00911DE2" w:rsidP="00EF1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ascii="細明體" w:eastAsia="細明體" w:hAnsi="細明體" w:cs="細明體" w:hint="eastAsia"/>
        <w:sz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95"/>
        </w:tabs>
        <w:ind w:left="195" w:hanging="195"/>
      </w:pPr>
      <w:rPr>
        <w:rFonts w:hint="eastAsia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8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536"/>
    <w:rsid w:val="00067967"/>
    <w:rsid w:val="00202AE3"/>
    <w:rsid w:val="00272874"/>
    <w:rsid w:val="00276ADA"/>
    <w:rsid w:val="002973A6"/>
    <w:rsid w:val="0036665F"/>
    <w:rsid w:val="003A7F45"/>
    <w:rsid w:val="00425E21"/>
    <w:rsid w:val="0044110F"/>
    <w:rsid w:val="00493C55"/>
    <w:rsid w:val="00527F90"/>
    <w:rsid w:val="006946C6"/>
    <w:rsid w:val="0076380C"/>
    <w:rsid w:val="00780C67"/>
    <w:rsid w:val="007A5904"/>
    <w:rsid w:val="007D446C"/>
    <w:rsid w:val="00804010"/>
    <w:rsid w:val="0080626F"/>
    <w:rsid w:val="00823BC3"/>
    <w:rsid w:val="0083535B"/>
    <w:rsid w:val="008935C5"/>
    <w:rsid w:val="008D5376"/>
    <w:rsid w:val="008E0F14"/>
    <w:rsid w:val="00911DE2"/>
    <w:rsid w:val="009153C5"/>
    <w:rsid w:val="0093427C"/>
    <w:rsid w:val="009D3F22"/>
    <w:rsid w:val="00A35FB0"/>
    <w:rsid w:val="00A55CDF"/>
    <w:rsid w:val="00A92E07"/>
    <w:rsid w:val="00A92EB9"/>
    <w:rsid w:val="00AA590D"/>
    <w:rsid w:val="00AC5568"/>
    <w:rsid w:val="00AF3E39"/>
    <w:rsid w:val="00AF6DC5"/>
    <w:rsid w:val="00B737D4"/>
    <w:rsid w:val="00C11602"/>
    <w:rsid w:val="00C56699"/>
    <w:rsid w:val="00C65018"/>
    <w:rsid w:val="00E42054"/>
    <w:rsid w:val="00EF1536"/>
    <w:rsid w:val="00F5066C"/>
    <w:rsid w:val="00FE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4E655A0"/>
  <w15:docId w15:val="{D2370989-64E8-462A-ACE6-73405C3EB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  <w:rPr>
      <w:rFonts w:ascii="細明體" w:eastAsia="細明體" w:hAnsi="細明體" w:cs="細明體" w:hint="eastAsia"/>
      <w:sz w:val="20"/>
    </w:rPr>
  </w:style>
  <w:style w:type="character" w:customStyle="1" w:styleId="WW8Num3z0">
    <w:name w:val="WW8Num3z0"/>
    <w:rPr>
      <w:rFonts w:hint="eastAsia"/>
    </w:rPr>
  </w:style>
  <w:style w:type="character" w:customStyle="1" w:styleId="HTML">
    <w:name w:val="HTML 預設格式 字元"/>
    <w:basedOn w:val="a0"/>
    <w:rPr>
      <w:rFonts w:ascii="細明體" w:eastAsia="細明體" w:hAnsi="細明體" w:cs="細明體"/>
      <w:sz w:val="24"/>
      <w:szCs w:val="24"/>
    </w:rPr>
  </w:style>
  <w:style w:type="character" w:customStyle="1" w:styleId="a3">
    <w:name w:val="頁首 字元"/>
    <w:basedOn w:val="a0"/>
    <w:rPr>
      <w:rFonts w:eastAsia="新細明體"/>
      <w:kern w:val="2"/>
    </w:rPr>
  </w:style>
  <w:style w:type="character" w:customStyle="1" w:styleId="a4">
    <w:name w:val="頁尾 字元"/>
    <w:basedOn w:val="a0"/>
    <w:rPr>
      <w:rFonts w:eastAsia="新細明體"/>
      <w:kern w:val="2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微軟正黑體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a9">
    <w:name w:val="索引"/>
    <w:basedOn w:val="a"/>
    <w:pPr>
      <w:suppressLineNumbers/>
    </w:pPr>
    <w:rPr>
      <w:rFonts w:cs="Arial"/>
    </w:rPr>
  </w:style>
  <w:style w:type="paragraph" w:styleId="HTML0">
    <w:name w:val="HTML Preformatted"/>
    <w:basedOn w:val="a"/>
    <w:pPr>
      <w:widowControl/>
    </w:pPr>
    <w:rPr>
      <w:rFonts w:ascii="細明體" w:eastAsia="細明體" w:hAnsi="細明體" w:cs="細明體"/>
      <w:kern w:val="0"/>
      <w:szCs w:val="24"/>
    </w:rPr>
  </w:style>
  <w:style w:type="paragraph" w:styleId="aa">
    <w:name w:val="header"/>
    <w:basedOn w:val="a"/>
    <w:pPr>
      <w:snapToGrid w:val="0"/>
    </w:pPr>
    <w:rPr>
      <w:sz w:val="20"/>
    </w:rPr>
  </w:style>
  <w:style w:type="paragraph" w:styleId="ab">
    <w:name w:val="footer"/>
    <w:basedOn w:val="a"/>
    <w:pPr>
      <w:snapToGrid w:val="0"/>
    </w:pPr>
    <w:rPr>
      <w:sz w:val="20"/>
    </w:rPr>
  </w:style>
  <w:style w:type="paragraph" w:customStyle="1" w:styleId="ac">
    <w:name w:val="表格內容"/>
    <w:basedOn w:val="a"/>
    <w:pPr>
      <w:suppressLineNumbers/>
    </w:pPr>
  </w:style>
  <w:style w:type="paragraph" w:customStyle="1" w:styleId="ad">
    <w:name w:val="表格標題"/>
    <w:basedOn w:val="ac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Hsin-Hua Huang</cp:lastModifiedBy>
  <cp:revision>2</cp:revision>
  <cp:lastPrinted>1899-12-31T16:00:00Z</cp:lastPrinted>
  <dcterms:created xsi:type="dcterms:W3CDTF">2025-09-02T01:52:00Z</dcterms:created>
  <dcterms:modified xsi:type="dcterms:W3CDTF">2025-09-02T01:52:00Z</dcterms:modified>
</cp:coreProperties>
</file>